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33337201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1A79522C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5AA8D80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5E252C">
        <w:t>5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7A7E67FD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(совещания, «круглые столы», семинары, дни 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9B9699B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5E252C">
              <w:rPr>
                <w:sz w:val="28"/>
                <w:szCs w:val="28"/>
              </w:rPr>
              <w:t>5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A20CD50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E7CE9">
              <w:rPr>
                <w:sz w:val="28"/>
                <w:szCs w:val="28"/>
              </w:rPr>
              <w:t>31799</w:t>
            </w:r>
            <w:r w:rsidRPr="000C055D">
              <w:rPr>
                <w:sz w:val="28"/>
                <w:szCs w:val="28"/>
              </w:rPr>
              <w:t>,</w:t>
            </w:r>
            <w:r w:rsidR="00EE7CE9">
              <w:rPr>
                <w:sz w:val="28"/>
                <w:szCs w:val="28"/>
              </w:rPr>
              <w:t>4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7777777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,4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163CE0" w14:textId="55EE4F43" w:rsidR="005E252C" w:rsidRPr="000C055D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3635,4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 w:rsidP="00E344A5">
      <w:pPr>
        <w:spacing w:after="0" w:line="240" w:lineRule="auto"/>
      </w:pPr>
    </w:p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3AC5EC7F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5E252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33469EE4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06F8123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5E252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7CA8B1C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Оборот субъектов малого и среднего предпринимательства в 2017 году составил 30,3 млрд. рублей, его доля в общем обороте всех хозяйствующих </w:t>
      </w:r>
      <w:r w:rsidRPr="000C055D">
        <w:rPr>
          <w:sz w:val="28"/>
          <w:szCs w:val="28"/>
        </w:rPr>
        <w:lastRenderedPageBreak/>
        <w:t>субъектов муниципального образования в 2017 году составила 36,8%. В 2017-202</w:t>
      </w:r>
      <w:r w:rsidR="002442CC">
        <w:rPr>
          <w:sz w:val="28"/>
          <w:szCs w:val="28"/>
        </w:rPr>
        <w:t>5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4B6AE5F4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2442CC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51237474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99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103"/>
        <w:gridCol w:w="992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9"/>
      </w:tblGrid>
      <w:tr w:rsidR="00AA2F28" w:rsidRPr="000C055D" w14:paraId="778E3175" w14:textId="50D09FBC" w:rsidTr="007C384E">
        <w:trPr>
          <w:gridAfter w:val="1"/>
          <w:wAfter w:w="9" w:type="dxa"/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7786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CC35D" w14:textId="0094C169" w:rsidR="00AA2F28" w:rsidRPr="000C055D" w:rsidRDefault="00AA2F28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AA2F28" w:rsidRPr="000C055D" w14:paraId="3D7102F4" w14:textId="292FBF59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AA2F28" w:rsidRPr="000C055D" w:rsidRDefault="00AA2F28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AA2F28" w:rsidRPr="00AA2F28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</w:tr>
      <w:tr w:rsidR="00AA2F28" w:rsidRPr="000C055D" w14:paraId="3A118217" w14:textId="69F8418A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A2F28" w:rsidRPr="000C055D" w14:paraId="5EC1AC2C" w14:textId="6EBC0ED0" w:rsidTr="007C384E">
        <w:tblPrEx>
          <w:tblCellMar>
            <w:left w:w="108" w:type="dxa"/>
            <w:right w:w="108" w:type="dxa"/>
          </w:tblCellMar>
        </w:tblPrEx>
        <w:tc>
          <w:tcPr>
            <w:tcW w:w="14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631E872D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442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AA2F28" w:rsidRPr="000C055D" w14:paraId="23457923" w14:textId="3EC379EC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</w:tr>
      <w:tr w:rsidR="00AA2F28" w:rsidRPr="000C055D" w14:paraId="0A5D595E" w14:textId="00DC8962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AA2F28" w:rsidRPr="000C055D" w:rsidRDefault="00AA2F28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</w:tr>
      <w:tr w:rsidR="00AA2F28" w:rsidRPr="000C055D" w14:paraId="3193E6E7" w14:textId="392CA282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67A3BE6D" w14:textId="796EB12B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F28" w:rsidRPr="000C055D" w14:paraId="5F8D71B0" w14:textId="73C0C2F9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82C7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70EEEF3A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0B799821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2002A03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2CA45256" w14:textId="77777777" w:rsidR="00AA2F28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</w:p>
          <w:p w14:paraId="4504B90D" w14:textId="4F81F3C2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AA2F28" w:rsidRPr="000C055D" w14:paraId="72ADA257" w14:textId="613C0575" w:rsidTr="007C384E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AA2F28" w:rsidRPr="000C055D" w:rsidRDefault="00AA2F28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AA2F28" w:rsidRPr="000C055D" w:rsidRDefault="00AA2F28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22E03EBB" w:rsidR="00AA2F28" w:rsidRPr="000C055D" w:rsidRDefault="00AA2F28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380EF94A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E55B7F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366667FC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E344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2442CC">
        <w:rPr>
          <w:rFonts w:ascii="Times New Roman" w:hAnsi="Times New Roman" w:cs="Times New Roman"/>
          <w:sz w:val="28"/>
          <w:szCs w:val="28"/>
        </w:rPr>
        <w:t>5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5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153"/>
        <w:gridCol w:w="3411"/>
        <w:gridCol w:w="993"/>
        <w:gridCol w:w="1137"/>
        <w:gridCol w:w="1134"/>
        <w:gridCol w:w="993"/>
        <w:gridCol w:w="993"/>
        <w:gridCol w:w="13"/>
        <w:gridCol w:w="2824"/>
        <w:gridCol w:w="2129"/>
        <w:gridCol w:w="9"/>
      </w:tblGrid>
      <w:tr w:rsidR="00D00D46" w:rsidRPr="000C055D" w14:paraId="7773824C" w14:textId="77777777" w:rsidTr="00B43ACF">
        <w:trPr>
          <w:gridAfter w:val="1"/>
          <w:wAfter w:w="9" w:type="dxa"/>
          <w:trHeight w:val="68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 (</w:t>
            </w: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B43ACF">
        <w:trPr>
          <w:gridAfter w:val="1"/>
          <w:wAfter w:w="9" w:type="dxa"/>
          <w:trHeight w:val="452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B43ACF">
        <w:trPr>
          <w:trHeight w:val="657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B43ACF">
        <w:trPr>
          <w:trHeight w:val="368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B43ACF">
        <w:trPr>
          <w:gridAfter w:val="1"/>
          <w:wAfter w:w="9" w:type="dxa"/>
          <w:trHeight w:val="106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682F0C6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Default="00D00D46" w:rsidP="00AE3A15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  <w:r w:rsidR="00183CA5">
              <w:rPr>
                <w:rFonts w:eastAsia="Calibri"/>
                <w:shd w:val="clear" w:color="auto" w:fill="FFFFFF"/>
              </w:rPr>
              <w:t xml:space="preserve"> </w:t>
            </w:r>
            <w:r w:rsidR="00183CA5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  <w:p w14:paraId="7340B5E1" w14:textId="5183D233" w:rsidR="00183CA5" w:rsidRPr="000C055D" w:rsidRDefault="00183CA5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B43ACF">
        <w:trPr>
          <w:trHeight w:val="698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B43ACF">
        <w:trPr>
          <w:trHeight w:val="977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  <w:p w14:paraId="0F70ADAA" w14:textId="77777777" w:rsidR="00906E71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D2BDC" w14:textId="13B12F4F" w:rsidR="00906E71" w:rsidRPr="000C055D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B43ACF">
        <w:trPr>
          <w:gridAfter w:val="1"/>
          <w:wAfter w:w="9" w:type="dxa"/>
          <w:trHeight w:val="196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B43ACF">
        <w:trPr>
          <w:gridAfter w:val="1"/>
          <w:wAfter w:w="9" w:type="dxa"/>
          <w:trHeight w:val="228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B43ACF">
        <w:trPr>
          <w:trHeight w:val="405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B43ACF">
        <w:trPr>
          <w:trHeight w:val="695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9602446" w14:textId="77777777" w:rsidR="00D00D46" w:rsidRPr="000C055D" w:rsidRDefault="00D00D46" w:rsidP="000A35E5">
            <w:pPr>
              <w:pStyle w:val="28"/>
              <w:shd w:val="clear" w:color="auto" w:fill="FFFFFF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B43ACF">
        <w:trPr>
          <w:trHeight w:val="721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B43ACF">
        <w:trPr>
          <w:trHeight w:val="972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0C055D">
              <w:t>предпринима-тельства</w:t>
            </w:r>
            <w:proofErr w:type="spellEnd"/>
            <w:r w:rsidRPr="000C055D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B43ACF">
        <w:trPr>
          <w:trHeight w:val="683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B43ACF">
        <w:trPr>
          <w:trHeight w:val="991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B43ACF">
        <w:trPr>
          <w:gridAfter w:val="1"/>
          <w:wAfter w:w="9" w:type="dxa"/>
          <w:trHeight w:val="2691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B43ACF"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B43ACF"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7CE9" w:rsidRPr="000C055D" w14:paraId="13C1E5F3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EE7CE9" w:rsidRPr="000C055D" w:rsidRDefault="00EE7CE9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126E676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11C0B6C1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EE7CE9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EE7CE9" w:rsidRPr="000C055D" w:rsidRDefault="00EE7CE9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EE7CE9" w:rsidRPr="000C055D" w:rsidRDefault="00EE7CE9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250E4D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35C67681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4436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E7CE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2ED43F0B" w:rsidR="004E4923" w:rsidRPr="000C055D" w:rsidRDefault="00EE7CE9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24436,5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07A97E9D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D00D46" w:rsidRPr="000C055D" w:rsidRDefault="00EE7CE9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C5A7C" w:rsidRPr="000C055D" w14:paraId="38F81592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EC5A7C" w:rsidRPr="000C055D" w:rsidRDefault="00EC5A7C" w:rsidP="00EE7CE9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EC5A7C" w:rsidRPr="000C055D" w:rsidRDefault="00EC5A7C" w:rsidP="00EE7CE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EC5A7C" w:rsidRPr="000C055D" w:rsidRDefault="00EC5A7C" w:rsidP="00EE7C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EC5A7C" w:rsidRPr="000C055D" w:rsidRDefault="00EC5A7C" w:rsidP="00EE7CE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EC5A7C" w:rsidRPr="000C055D" w:rsidRDefault="00EC5A7C" w:rsidP="00EE7CE9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135E70E8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EC5A7C" w:rsidRPr="000C055D" w:rsidRDefault="00EC5A7C" w:rsidP="00537FD6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EC5A7C" w:rsidRPr="000C055D" w:rsidRDefault="00EC5A7C" w:rsidP="00537FD6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 w:rsidR="00E90722">
              <w:t xml:space="preserve"> </w:t>
            </w:r>
            <w:r w:rsidRPr="000C055D">
              <w:t>Увеличение доли</w:t>
            </w:r>
            <w:r w:rsidR="00E90722"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E90722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 w:rsidR="00E907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EC5A7C" w:rsidRPr="000C055D" w:rsidRDefault="00EC5A7C" w:rsidP="00E90722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EC5A7C" w:rsidRPr="000C055D" w14:paraId="4585AF67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55D399DA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8C4A19A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C05370E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5FE5882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0E78CBDD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28BD69DB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C5A7C" w:rsidRPr="000C055D" w14:paraId="6A27A627" w14:textId="77777777" w:rsidTr="00B43ACF">
        <w:trPr>
          <w:gridAfter w:val="1"/>
          <w:wAfter w:w="9" w:type="dxa"/>
          <w:trHeight w:val="27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EC5A7C" w:rsidRPr="000C055D" w:rsidRDefault="00EC5A7C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376F8913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1929C9E5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638,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EC5A7C" w:rsidRPr="000C055D" w:rsidRDefault="00EC5A7C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EC5A7C" w:rsidRPr="000C055D" w:rsidRDefault="00EC5A7C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EC5A7C" w:rsidRPr="000C055D" w:rsidRDefault="00EC5A7C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F714FA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0C055D" w14:paraId="3AECED97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73FB3D6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7A4B04C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7EFB2D0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BFB8BDB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0940C0C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17DC26DC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8AEFC56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E90722" w:rsidRPr="000C055D" w:rsidRDefault="00E90722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FC5A3CD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2C233B2F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E90722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E90722" w:rsidRPr="000C055D" w:rsidRDefault="00E90722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E90722" w:rsidRPr="000C055D" w:rsidRDefault="00E90722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79394C6B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6C0704FC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8A5442B" w:rsidR="004E4923" w:rsidRPr="000C055D" w:rsidRDefault="00E90722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BA92C64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0C055D" w:rsidRDefault="004E4923" w:rsidP="00537FD6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5E7D5D38" w14:textId="77777777" w:rsidTr="00B43ACF">
        <w:trPr>
          <w:gridAfter w:val="1"/>
          <w:wAfter w:w="9" w:type="dxa"/>
          <w:trHeight w:val="1438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3B557964" w14:textId="77777777" w:rsidTr="00B43ACF">
        <w:trPr>
          <w:trHeight w:val="633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750268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537FD6" w:rsidRPr="000C055D" w14:paraId="0DC3DE07" w14:textId="77777777" w:rsidTr="00B43ACF">
        <w:trPr>
          <w:trHeight w:val="416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5E09B5" w:rsidRPr="000C055D" w:rsidRDefault="00537FD6" w:rsidP="00C77B0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537FD6" w:rsidRPr="000C055D" w14:paraId="176B335A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0C055D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0C055D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FA1C7C" w:rsidRPr="000C055D" w14:paraId="2B09C7F4" w14:textId="77777777" w:rsidTr="00B43ACF">
        <w:trPr>
          <w:gridAfter w:val="1"/>
          <w:wAfter w:w="9" w:type="dxa"/>
          <w:trHeight w:val="52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0C055D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FA1C7C" w:rsidRPr="000C055D" w14:paraId="4DAA8ADD" w14:textId="77777777" w:rsidTr="00B43ACF">
        <w:trPr>
          <w:gridAfter w:val="1"/>
          <w:wAfter w:w="9" w:type="dxa"/>
          <w:trHeight w:val="3920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FF6ADB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6F869345" w14:textId="77777777" w:rsidTr="00B43ACF">
        <w:trPr>
          <w:gridAfter w:val="1"/>
          <w:wAfter w:w="9" w:type="dxa"/>
          <w:trHeight w:val="326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DD4B" w14:textId="715F946C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0C055D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750268" w:rsidRPr="000C055D" w14:paraId="02DBAF21" w14:textId="77777777" w:rsidTr="00B43ACF">
        <w:trPr>
          <w:gridAfter w:val="1"/>
          <w:wAfter w:w="9" w:type="dxa"/>
          <w:trHeight w:val="42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0543E5A" w14:textId="77777777" w:rsidTr="00B43ACF">
        <w:trPr>
          <w:gridAfter w:val="1"/>
          <w:wAfter w:w="9" w:type="dxa"/>
          <w:trHeight w:val="224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0C055D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3A7EA6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3A7EA6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3A7EA6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3714A51A" w14:textId="77777777" w:rsidTr="00B43ACF">
        <w:trPr>
          <w:trHeight w:val="687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4329FDD" w14:textId="77777777" w:rsidTr="00B43ACF">
        <w:trPr>
          <w:trHeight w:val="697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AECCBDD" w14:textId="77777777" w:rsidTr="00B43ACF">
        <w:trPr>
          <w:gridAfter w:val="1"/>
          <w:wAfter w:w="9" w:type="dxa"/>
          <w:trHeight w:val="278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64AAD34B" w14:textId="56927336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0C055D" w:rsidRDefault="00853532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0C055D" w:rsidRDefault="00853532" w:rsidP="00750268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0C055D" w14:paraId="4CB13725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7AD5242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09B732D7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2ABAC09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1F0C1602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853532" w:rsidRPr="0089025B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7BA96721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E09A715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25637AF2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A48AB7F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0309D164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1F1CD4B2" w:rsidR="00853532" w:rsidRPr="00884D71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022A4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E9072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884D71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1F3DD8C" w14:textId="77777777" w:rsidTr="00B43ACF">
        <w:trPr>
          <w:gridAfter w:val="1"/>
          <w:wAfter w:w="9" w:type="dxa"/>
          <w:trHeight w:val="2956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3F5CDD3E" w:rsidR="00750268" w:rsidRPr="000C055D" w:rsidRDefault="00750268" w:rsidP="00022A40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0C055D"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750268" w:rsidRPr="000C055D" w14:paraId="0134A31E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0C055D" w14:paraId="578E642A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9EA56E1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B2E23B9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D17B1C9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8F59C0F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750268" w:rsidRPr="00E90722" w:rsidRDefault="007710F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0268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CA17EF"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27A02E4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767EF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767EF4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750268" w:rsidRPr="000C055D" w:rsidRDefault="00767EF4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C36FCAB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90722" w:rsidRPr="000C055D" w14:paraId="00C15A5B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E90722" w:rsidRPr="000C055D" w:rsidRDefault="00E9072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43C1FA16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568394A4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E90722" w:rsidRPr="000C055D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E90722" w:rsidRPr="000C055D" w:rsidRDefault="00E9072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E90722" w:rsidRPr="000C055D" w:rsidRDefault="00E9072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15FE308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E9072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7B951F31" w:rsidR="00750268" w:rsidRPr="00DA4BEE" w:rsidRDefault="00DA4BEE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DA4BEE">
              <w:rPr>
                <w:rFonts w:ascii="Times New Roman" w:eastAsia="Calibri" w:hAnsi="Times New Roman" w:cs="Times New Roman"/>
                <w:sz w:val="24"/>
                <w:szCs w:val="24"/>
              </w:rPr>
              <w:t>576,6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25CDBD05" w:rsidR="00832A50" w:rsidRPr="00DA4BEE" w:rsidRDefault="00E9072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BEE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r w:rsidR="00DA4BEE" w:rsidRPr="00DA4B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DA4BE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A4BEE" w:rsidRPr="00DA4BE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D112F3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355F04F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750268" w:rsidRPr="000C055D" w14:paraId="6C756F02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B1033C1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C4C063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7F9F7DEA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7E845A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AF78E2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750268" w:rsidRPr="00AF78E2" w:rsidRDefault="00CA17EF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750268"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A068B78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6A4837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AD3233" w:rsidRPr="000C055D" w14:paraId="6AA2D06F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AD3233" w:rsidRPr="000C055D" w:rsidRDefault="00AD3233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AD3233" w:rsidRPr="000C055D" w:rsidRDefault="00AD3233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491B7F9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17F4F8DF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AD3233" w:rsidRPr="000C055D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AD3233" w:rsidRPr="000C055D" w:rsidRDefault="00AD3233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AD3233" w:rsidRPr="000C055D" w:rsidRDefault="00AD3233" w:rsidP="00750268">
            <w:pPr>
              <w:pStyle w:val="28"/>
              <w:spacing w:after="0"/>
            </w:pPr>
          </w:p>
        </w:tc>
      </w:tr>
      <w:tr w:rsidR="00750268" w:rsidRPr="000C055D" w14:paraId="1B1C89A3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7710FF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27A5BFD1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07BEB428" w:rsidR="00750268" w:rsidRPr="007710FF" w:rsidRDefault="00AD323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533</w:t>
            </w:r>
            <w:r w:rsidR="00D112F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E00323" w:rsidRPr="007710F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C84B07F" w14:textId="77777777" w:rsidTr="00B43ACF">
        <w:trPr>
          <w:gridAfter w:val="1"/>
          <w:wAfter w:w="9" w:type="dxa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16F2D7F" w14:textId="77777777" w:rsidTr="00B43ACF">
        <w:trPr>
          <w:gridAfter w:val="1"/>
          <w:wAfter w:w="9" w:type="dxa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266A35" w:rsidRPr="000C055D" w14:paraId="52815987" w14:textId="77777777" w:rsidTr="00B43ACF">
        <w:trPr>
          <w:gridAfter w:val="1"/>
          <w:wAfter w:w="9" w:type="dxa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266A35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266A35" w:rsidRPr="000C055D" w:rsidRDefault="00266A35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266A35" w:rsidRPr="000C055D" w:rsidRDefault="00266A35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8AFF4AF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A05B840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371A6336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63F7FAA4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2A1742F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7DD3DBCE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266A35" w:rsidRPr="000C055D" w:rsidRDefault="00767EF4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266A35" w:rsidRPr="000C055D" w:rsidRDefault="00767EF4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18026975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B297F28" w14:textId="77777777" w:rsidTr="00B43ACF">
        <w:trPr>
          <w:gridAfter w:val="1"/>
          <w:wAfter w:w="9" w:type="dxa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66A35" w:rsidRPr="000C055D" w14:paraId="4C0E5F4C" w14:textId="77777777" w:rsidTr="00B43ACF">
        <w:trPr>
          <w:gridAfter w:val="1"/>
          <w:wAfter w:w="9" w:type="dxa"/>
          <w:trHeight w:val="286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266A35" w:rsidRPr="000C055D" w:rsidRDefault="00266A35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355D9D89" w:rsidR="00266A35" w:rsidRPr="00773F6F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  <w:r w:rsidR="00DA4B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A4B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29098E3E" w:rsidR="00266A35" w:rsidRPr="00AD3233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3233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  <w:r w:rsidR="00DA4BE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AD323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DA4B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266A35" w:rsidRPr="000C055D" w:rsidRDefault="00266A3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266A35" w:rsidRPr="000C055D" w:rsidRDefault="00266A35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15A2275" w14:textId="77777777" w:rsidTr="00B43ACF">
        <w:trPr>
          <w:trHeight w:val="665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266A35" w:rsidRPr="000C055D" w:rsidRDefault="00266A3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83CA5" w:rsidRPr="000C055D" w14:paraId="0CBFD520" w14:textId="77777777" w:rsidTr="00B43ACF">
        <w:trPr>
          <w:gridAfter w:val="1"/>
          <w:wAfter w:w="9" w:type="dxa"/>
          <w:trHeight w:val="564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183CA5" w:rsidRPr="00266A35" w:rsidRDefault="00183CA5" w:rsidP="00266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2FBC7715" w14:textId="77777777" w:rsidTr="00B43ACF">
        <w:trPr>
          <w:trHeight w:val="703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ED8417D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6A7B58B7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30C379AD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19C0C880" w14:textId="77777777" w:rsidTr="00B43ACF"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8490B" w14:textId="54B81D0F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63FBB64" w14:textId="77777777" w:rsidR="00183CA5" w:rsidRDefault="00183CA5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FB71D" w14:textId="114A0401" w:rsidR="00C77B08" w:rsidRPr="000C055D" w:rsidRDefault="00C77B0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84E49AA" w14:textId="77777777" w:rsidTr="00B43ACF"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326D2AD8" w:rsidR="00C77B08" w:rsidRPr="000C055D" w:rsidRDefault="00750268" w:rsidP="00266A35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</w:tc>
      </w:tr>
      <w:tr w:rsidR="00022A40" w:rsidRPr="000C055D" w14:paraId="5548A0E3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022A40" w:rsidRPr="000C055D" w:rsidRDefault="00022A40" w:rsidP="00022A4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022A40" w:rsidRPr="000C055D" w:rsidRDefault="00022A40" w:rsidP="00022A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022A40" w:rsidRPr="000C055D" w:rsidRDefault="00022A40" w:rsidP="00022A4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022A40" w:rsidRPr="000C055D" w:rsidRDefault="00022A40" w:rsidP="00022A40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750268" w:rsidRPr="000C055D" w14:paraId="6AC067E2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022A40" w:rsidRPr="000C055D" w:rsidRDefault="00750268" w:rsidP="00022A40">
            <w:pPr>
              <w:pStyle w:val="28"/>
              <w:spacing w:after="0"/>
            </w:pPr>
            <w:r w:rsidRPr="000C055D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  <w:r w:rsidR="00022A40" w:rsidRPr="000C055D">
              <w:t>профессиональный доход». в области подготовки, переподготовки и</w:t>
            </w:r>
          </w:p>
          <w:p w14:paraId="3FB77D89" w14:textId="77777777" w:rsidR="00022A40" w:rsidRPr="000C055D" w:rsidRDefault="00022A40" w:rsidP="00022A40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750268" w:rsidRPr="000C055D" w:rsidRDefault="00022A40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750268" w:rsidRPr="000C055D" w14:paraId="059E9DFA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F4126FC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1E84AF97" w14:textId="4803CBFE" w:rsidR="00831339" w:rsidRPr="000C055D" w:rsidRDefault="00750268" w:rsidP="00022A40">
            <w:pPr>
              <w:pStyle w:val="28"/>
              <w:spacing w:after="0"/>
              <w:rPr>
                <w:rFonts w:eastAsia="Calibri"/>
              </w:rPr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0C055D" w:rsidRDefault="00750268" w:rsidP="00750268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7F22F12" w14:textId="77777777" w:rsidTr="00B43ACF">
        <w:trPr>
          <w:gridAfter w:val="1"/>
          <w:wAfter w:w="9" w:type="dxa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2888A7BE" w14:textId="77777777" w:rsidTr="00B43ACF">
        <w:trPr>
          <w:trHeight w:val="844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0C055D" w14:paraId="66135C95" w14:textId="77777777" w:rsidTr="00B43ACF">
        <w:trPr>
          <w:trHeight w:val="559"/>
        </w:trPr>
        <w:tc>
          <w:tcPr>
            <w:tcW w:w="1535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0C055D" w14:paraId="0A39FD5F" w14:textId="77777777" w:rsidTr="00B43ACF">
        <w:trPr>
          <w:gridAfter w:val="1"/>
          <w:wAfter w:w="9" w:type="dxa"/>
          <w:trHeight w:val="90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11260F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022A40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58266C" w:rsidRPr="00022A40" w:rsidRDefault="005853A7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0C055D" w:rsidRDefault="0058266C" w:rsidP="0058266C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8266C" w:rsidRPr="000C055D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0C055D" w14:paraId="41C8A75F" w14:textId="77777777" w:rsidTr="00B43ACF">
        <w:trPr>
          <w:gridAfter w:val="1"/>
          <w:wAfter w:w="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C4696B5" w14:textId="77777777" w:rsidTr="00B43ACF">
        <w:trPr>
          <w:gridAfter w:val="1"/>
          <w:wAfter w:w="9" w:type="dxa"/>
          <w:trHeight w:val="67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7A4E9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022A40" w:rsidRPr="000C055D" w14:paraId="38550C5F" w14:textId="77777777" w:rsidTr="00B43ACF">
        <w:trPr>
          <w:gridAfter w:val="1"/>
          <w:wAfter w:w="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022A40" w:rsidRPr="000C055D" w:rsidRDefault="00022A40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02A0567C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14D1CB0B" w:rsidR="00022A40" w:rsidRPr="007A4E9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022A40" w:rsidRPr="000C055D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022A40" w:rsidRPr="000C055D" w:rsidRDefault="00022A40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022A40" w:rsidRPr="000C055D" w:rsidRDefault="00022A40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4EE0CFB" w14:textId="77777777" w:rsidTr="00B43ACF">
        <w:trPr>
          <w:gridAfter w:val="1"/>
          <w:wAfter w:w="9" w:type="dxa"/>
          <w:trHeight w:val="903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47BFAD06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2F587C3" w:rsidR="0058266C" w:rsidRPr="00022A40" w:rsidRDefault="00022A40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58266C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23CEA194" w14:textId="77777777" w:rsidTr="00B43ACF">
        <w:trPr>
          <w:gridAfter w:val="1"/>
          <w:wAfter w:w="9" w:type="dxa"/>
          <w:trHeight w:val="1213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0C055D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0C055D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7A4E9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0C055D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0C055D" w14:paraId="50723286" w14:textId="77777777" w:rsidTr="00B43ACF">
        <w:trPr>
          <w:gridAfter w:val="1"/>
          <w:wAfter w:w="9" w:type="dxa"/>
          <w:trHeight w:val="21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750268" w:rsidRPr="00022A40" w:rsidRDefault="00141721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0A6383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22B50ACA" w14:textId="77777777" w:rsidTr="00B43ACF">
        <w:trPr>
          <w:gridAfter w:val="1"/>
          <w:wAfter w:w="9" w:type="dxa"/>
          <w:trHeight w:val="330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551C7AF" w14:textId="77777777" w:rsidTr="00B43ACF">
        <w:trPr>
          <w:gridAfter w:val="1"/>
          <w:wAfter w:w="9" w:type="dxa"/>
          <w:trHeight w:val="285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022A40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022A40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6E34594" w14:textId="77777777" w:rsidTr="00B43ACF">
        <w:trPr>
          <w:gridAfter w:val="1"/>
          <w:wAfter w:w="9" w:type="dxa"/>
          <w:trHeight w:val="34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0C055D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022A40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16F4393B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6480E1A2" w:rsidR="00D708AF" w:rsidRPr="00022A40" w:rsidRDefault="00022A40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370</w:t>
            </w:r>
            <w:r w:rsidR="00D708AF"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1FB3A53" w14:textId="77777777" w:rsidTr="00B43ACF">
        <w:trPr>
          <w:gridAfter w:val="1"/>
          <w:wAfter w:w="9" w:type="dxa"/>
          <w:trHeight w:val="353"/>
        </w:trPr>
        <w:tc>
          <w:tcPr>
            <w:tcW w:w="51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D9AA023" w14:textId="77777777" w:rsidTr="00B43ACF">
        <w:trPr>
          <w:gridAfter w:val="1"/>
          <w:wAfter w:w="9" w:type="dxa"/>
          <w:trHeight w:val="439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1C4BC5F" w14:textId="77777777" w:rsidTr="00B43ACF">
        <w:trPr>
          <w:gridAfter w:val="1"/>
          <w:wAfter w:w="9" w:type="dxa"/>
          <w:trHeight w:val="414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7AC6294D" w14:textId="77777777" w:rsidTr="00B43ACF">
        <w:trPr>
          <w:gridAfter w:val="1"/>
          <w:wAfter w:w="9" w:type="dxa"/>
          <w:trHeight w:val="404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E3E2607" w14:textId="77777777" w:rsidTr="00B43ACF">
        <w:trPr>
          <w:gridAfter w:val="1"/>
          <w:wAfter w:w="9" w:type="dxa"/>
          <w:trHeight w:val="42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B48479D" w14:textId="77777777" w:rsidTr="00B43ACF">
        <w:trPr>
          <w:gridAfter w:val="1"/>
          <w:wAfter w:w="9" w:type="dxa"/>
          <w:trHeight w:val="420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E56D40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19DB3C4D" w14:textId="77777777" w:rsidTr="00B43ACF">
        <w:trPr>
          <w:gridAfter w:val="1"/>
          <w:wAfter w:w="9" w:type="dxa"/>
          <w:trHeight w:val="412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5E05CEB8" w14:textId="77777777" w:rsidTr="00B43ACF">
        <w:trPr>
          <w:gridAfter w:val="1"/>
          <w:wAfter w:w="9" w:type="dxa"/>
          <w:trHeight w:val="41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E56D40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9312F" w:rsidRPr="000C055D" w14:paraId="5FE3D5F2" w14:textId="77777777" w:rsidTr="00B43ACF">
        <w:trPr>
          <w:gridAfter w:val="1"/>
          <w:wAfter w:w="9" w:type="dxa"/>
          <w:trHeight w:val="417"/>
        </w:trPr>
        <w:tc>
          <w:tcPr>
            <w:tcW w:w="51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B9312F" w:rsidRPr="000C055D" w:rsidRDefault="00B9312F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03FDF14A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1A71162E" w:rsidR="00B9312F" w:rsidRPr="00E56D40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B9312F" w:rsidRPr="000C055D" w:rsidRDefault="00B9312F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B9312F" w:rsidRPr="000C055D" w:rsidRDefault="00B9312F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B9312F" w:rsidRPr="000C055D" w:rsidRDefault="00B9312F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46F7D98C" w14:textId="77777777" w:rsidTr="00B43ACF">
        <w:trPr>
          <w:gridAfter w:val="1"/>
          <w:wAfter w:w="9" w:type="dxa"/>
          <w:trHeight w:val="423"/>
        </w:trPr>
        <w:tc>
          <w:tcPr>
            <w:tcW w:w="512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57B94644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5F1D4BD8" w:rsidR="00D708AF" w:rsidRPr="00E56D40" w:rsidRDefault="00B9312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31799,4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22E82AF3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6E2F06">
        <w:rPr>
          <w:sz w:val="28"/>
          <w:szCs w:val="28"/>
        </w:rPr>
        <w:t>.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</w:t>
      </w:r>
      <w:r w:rsidRPr="000C055D">
        <w:rPr>
          <w:sz w:val="28"/>
          <w:szCs w:val="28"/>
        </w:rPr>
        <w:lastRenderedPageBreak/>
        <w:t>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0C055D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37A95" w14:textId="77777777" w:rsidR="00E112A0" w:rsidRDefault="00E112A0" w:rsidP="00D0273E">
      <w:pPr>
        <w:spacing w:after="0" w:line="240" w:lineRule="auto"/>
      </w:pPr>
      <w:r>
        <w:separator/>
      </w:r>
    </w:p>
  </w:endnote>
  <w:endnote w:type="continuationSeparator" w:id="0">
    <w:p w14:paraId="79930939" w14:textId="77777777" w:rsidR="00E112A0" w:rsidRDefault="00E112A0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CA26" w14:textId="77777777" w:rsidR="00E112A0" w:rsidRDefault="00E112A0" w:rsidP="00D0273E">
      <w:pPr>
        <w:spacing w:after="0" w:line="240" w:lineRule="auto"/>
      </w:pPr>
      <w:r>
        <w:separator/>
      </w:r>
    </w:p>
  </w:footnote>
  <w:footnote w:type="continuationSeparator" w:id="0">
    <w:p w14:paraId="5A19ACE4" w14:textId="77777777" w:rsidR="00E112A0" w:rsidRDefault="00E112A0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A324B"/>
    <w:rsid w:val="000A35E5"/>
    <w:rsid w:val="000A6383"/>
    <w:rsid w:val="000B18CB"/>
    <w:rsid w:val="000B6320"/>
    <w:rsid w:val="000B6BC6"/>
    <w:rsid w:val="000C055D"/>
    <w:rsid w:val="000D1218"/>
    <w:rsid w:val="000E102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E309B"/>
    <w:rsid w:val="001F4380"/>
    <w:rsid w:val="0023502B"/>
    <w:rsid w:val="002442CC"/>
    <w:rsid w:val="00255B65"/>
    <w:rsid w:val="00266A35"/>
    <w:rsid w:val="00293826"/>
    <w:rsid w:val="002C3F36"/>
    <w:rsid w:val="002D178A"/>
    <w:rsid w:val="00324205"/>
    <w:rsid w:val="003677D0"/>
    <w:rsid w:val="00371722"/>
    <w:rsid w:val="003970F6"/>
    <w:rsid w:val="003A7EA6"/>
    <w:rsid w:val="003C7EFA"/>
    <w:rsid w:val="003E6E31"/>
    <w:rsid w:val="004768A7"/>
    <w:rsid w:val="004E4923"/>
    <w:rsid w:val="005069D6"/>
    <w:rsid w:val="00537FD6"/>
    <w:rsid w:val="005510C4"/>
    <w:rsid w:val="00561725"/>
    <w:rsid w:val="0058266C"/>
    <w:rsid w:val="005853A7"/>
    <w:rsid w:val="005C0145"/>
    <w:rsid w:val="005D3EBF"/>
    <w:rsid w:val="005E09B5"/>
    <w:rsid w:val="005E252C"/>
    <w:rsid w:val="005E271F"/>
    <w:rsid w:val="005E7796"/>
    <w:rsid w:val="005F0DDD"/>
    <w:rsid w:val="0062035D"/>
    <w:rsid w:val="006269DE"/>
    <w:rsid w:val="006800D6"/>
    <w:rsid w:val="0068215D"/>
    <w:rsid w:val="006A2A50"/>
    <w:rsid w:val="006B2CD1"/>
    <w:rsid w:val="006D4278"/>
    <w:rsid w:val="006E2F06"/>
    <w:rsid w:val="00710EDC"/>
    <w:rsid w:val="00750268"/>
    <w:rsid w:val="00767EF4"/>
    <w:rsid w:val="007710FF"/>
    <w:rsid w:val="00773F6F"/>
    <w:rsid w:val="00785F85"/>
    <w:rsid w:val="007A4E9D"/>
    <w:rsid w:val="007B6290"/>
    <w:rsid w:val="007C384E"/>
    <w:rsid w:val="007D42F1"/>
    <w:rsid w:val="007D4415"/>
    <w:rsid w:val="007E5FA9"/>
    <w:rsid w:val="00831339"/>
    <w:rsid w:val="00832A50"/>
    <w:rsid w:val="00853532"/>
    <w:rsid w:val="008745B3"/>
    <w:rsid w:val="00880AB9"/>
    <w:rsid w:val="00884D71"/>
    <w:rsid w:val="0089025B"/>
    <w:rsid w:val="00895D56"/>
    <w:rsid w:val="008B2386"/>
    <w:rsid w:val="00906E71"/>
    <w:rsid w:val="0093519E"/>
    <w:rsid w:val="00973B7D"/>
    <w:rsid w:val="009877AF"/>
    <w:rsid w:val="009A0BC4"/>
    <w:rsid w:val="009C66AB"/>
    <w:rsid w:val="00A06A93"/>
    <w:rsid w:val="00A37762"/>
    <w:rsid w:val="00A435B5"/>
    <w:rsid w:val="00A45587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43ACF"/>
    <w:rsid w:val="00B53ABF"/>
    <w:rsid w:val="00B87C28"/>
    <w:rsid w:val="00B9312F"/>
    <w:rsid w:val="00B937C4"/>
    <w:rsid w:val="00B93A5C"/>
    <w:rsid w:val="00B943DD"/>
    <w:rsid w:val="00BA6FF7"/>
    <w:rsid w:val="00C77B08"/>
    <w:rsid w:val="00CA17EF"/>
    <w:rsid w:val="00CB0A76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A4BEE"/>
    <w:rsid w:val="00DC46DE"/>
    <w:rsid w:val="00DD2970"/>
    <w:rsid w:val="00DE1968"/>
    <w:rsid w:val="00DE3694"/>
    <w:rsid w:val="00E00323"/>
    <w:rsid w:val="00E112A0"/>
    <w:rsid w:val="00E2756B"/>
    <w:rsid w:val="00E344A5"/>
    <w:rsid w:val="00E55B7F"/>
    <w:rsid w:val="00E56D40"/>
    <w:rsid w:val="00E90722"/>
    <w:rsid w:val="00EA4432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27</Pages>
  <Words>6887</Words>
  <Characters>39260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52</cp:revision>
  <cp:lastPrinted>2023-08-31T08:46:00Z</cp:lastPrinted>
  <dcterms:created xsi:type="dcterms:W3CDTF">2022-08-09T06:59:00Z</dcterms:created>
  <dcterms:modified xsi:type="dcterms:W3CDTF">2023-08-31T08:50:00Z</dcterms:modified>
</cp:coreProperties>
</file>